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EA1" w:rsidRPr="00AA7EA1" w:rsidRDefault="00AA7EA1" w:rsidP="00AA7EA1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AA7EA1">
        <w:rPr>
          <w:b/>
          <w:sz w:val="36"/>
          <w:szCs w:val="36"/>
        </w:rPr>
        <w:t>КЕМЕРОВСКАЯ ОБЛАСТЬ - КУЗБАСС</w:t>
      </w:r>
    </w:p>
    <w:p w:rsidR="00AA7EA1" w:rsidRPr="00AA7EA1" w:rsidRDefault="00AA7EA1" w:rsidP="00AA7EA1">
      <w:pPr>
        <w:autoSpaceDE w:val="0"/>
        <w:autoSpaceDN w:val="0"/>
        <w:jc w:val="center"/>
        <w:rPr>
          <w:b/>
          <w:sz w:val="36"/>
          <w:szCs w:val="36"/>
        </w:rPr>
      </w:pPr>
      <w:r w:rsidRPr="00AA7EA1">
        <w:rPr>
          <w:b/>
          <w:sz w:val="36"/>
          <w:szCs w:val="36"/>
        </w:rPr>
        <w:t>ПРОКОПЬЕВСКИЙ МУНИЦИПАЛЬНЫЙ ОКРУГ</w:t>
      </w:r>
    </w:p>
    <w:p w:rsidR="00AA7EA1" w:rsidRPr="00AA7EA1" w:rsidRDefault="00AA7EA1" w:rsidP="00AA7EA1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AA7EA1" w:rsidRPr="00AA7EA1" w:rsidRDefault="00AA7EA1" w:rsidP="00AA7EA1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AA7EA1">
        <w:rPr>
          <w:b/>
          <w:sz w:val="36"/>
          <w:szCs w:val="36"/>
        </w:rPr>
        <w:t>СОВЕТ НАРОДНЫХ ДЕПУТАТОВ</w:t>
      </w:r>
    </w:p>
    <w:p w:rsidR="00AA7EA1" w:rsidRPr="00AA7EA1" w:rsidRDefault="00AA7EA1" w:rsidP="00AA7EA1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AA7EA1">
        <w:rPr>
          <w:b/>
          <w:sz w:val="36"/>
          <w:szCs w:val="36"/>
        </w:rPr>
        <w:t>ПРОКОПЬЕВСКОГО МУНИЦИПАЛЬНОГО ОКРУГА</w:t>
      </w:r>
    </w:p>
    <w:p w:rsidR="00AA7EA1" w:rsidRPr="00AA7EA1" w:rsidRDefault="00AA7EA1" w:rsidP="00AA7EA1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AA7EA1" w:rsidRDefault="00AA7EA1" w:rsidP="00AA7EA1">
      <w:pPr>
        <w:tabs>
          <w:tab w:val="left" w:pos="9354"/>
        </w:tabs>
        <w:autoSpaceDE w:val="0"/>
        <w:autoSpaceDN w:val="0"/>
        <w:ind w:right="140"/>
        <w:jc w:val="center"/>
        <w:rPr>
          <w:b/>
          <w:sz w:val="34"/>
          <w:szCs w:val="34"/>
        </w:rPr>
      </w:pPr>
      <w:r w:rsidRPr="00AA7EA1">
        <w:rPr>
          <w:b/>
          <w:sz w:val="34"/>
          <w:szCs w:val="34"/>
        </w:rPr>
        <w:t>РЕШЕНИЕ</w:t>
      </w:r>
      <w:r w:rsidR="000A7BAF">
        <w:rPr>
          <w:b/>
          <w:sz w:val="34"/>
          <w:szCs w:val="34"/>
        </w:rPr>
        <w:t xml:space="preserve"> </w:t>
      </w:r>
    </w:p>
    <w:p w:rsidR="00E85875" w:rsidRPr="00AA7EA1" w:rsidRDefault="00E85875" w:rsidP="00AA7EA1">
      <w:pPr>
        <w:tabs>
          <w:tab w:val="left" w:pos="9354"/>
        </w:tabs>
        <w:autoSpaceDE w:val="0"/>
        <w:autoSpaceDN w:val="0"/>
        <w:ind w:right="140"/>
        <w:jc w:val="center"/>
        <w:rPr>
          <w:b/>
          <w:sz w:val="34"/>
          <w:szCs w:val="34"/>
        </w:rPr>
      </w:pPr>
    </w:p>
    <w:p w:rsidR="00BE33D7" w:rsidRDefault="00AA7EA1" w:rsidP="00AA7EA1">
      <w:pPr>
        <w:tabs>
          <w:tab w:val="left" w:pos="9354"/>
        </w:tabs>
        <w:autoSpaceDE w:val="0"/>
        <w:autoSpaceDN w:val="0"/>
        <w:ind w:right="140"/>
        <w:jc w:val="center"/>
        <w:rPr>
          <w:sz w:val="28"/>
          <w:szCs w:val="28"/>
        </w:rPr>
      </w:pPr>
      <w:r w:rsidRPr="00AA7EA1">
        <w:rPr>
          <w:sz w:val="28"/>
          <w:szCs w:val="28"/>
        </w:rPr>
        <w:t xml:space="preserve">от </w:t>
      </w:r>
      <w:r w:rsidR="007036D2">
        <w:rPr>
          <w:sz w:val="28"/>
          <w:szCs w:val="28"/>
        </w:rPr>
        <w:t>2</w:t>
      </w:r>
      <w:r w:rsidR="0080732B">
        <w:rPr>
          <w:sz w:val="28"/>
          <w:szCs w:val="28"/>
        </w:rPr>
        <w:t>8 ма</w:t>
      </w:r>
      <w:r w:rsidR="00193927">
        <w:rPr>
          <w:sz w:val="28"/>
          <w:szCs w:val="28"/>
        </w:rPr>
        <w:t xml:space="preserve">я </w:t>
      </w:r>
      <w:r w:rsidRPr="00AA7EA1">
        <w:rPr>
          <w:sz w:val="28"/>
          <w:szCs w:val="28"/>
        </w:rPr>
        <w:t>202</w:t>
      </w:r>
      <w:r w:rsidR="00BE33D7">
        <w:rPr>
          <w:sz w:val="28"/>
          <w:szCs w:val="28"/>
        </w:rPr>
        <w:t>6</w:t>
      </w:r>
      <w:r w:rsidRPr="00AA7EA1">
        <w:rPr>
          <w:sz w:val="28"/>
          <w:szCs w:val="28"/>
        </w:rPr>
        <w:t xml:space="preserve"> года № </w:t>
      </w:r>
      <w:r w:rsidR="00C742A0">
        <w:rPr>
          <w:sz w:val="28"/>
          <w:szCs w:val="28"/>
        </w:rPr>
        <w:t>430</w:t>
      </w:r>
      <w:bookmarkStart w:id="0" w:name="_GoBack"/>
      <w:bookmarkEnd w:id="0"/>
    </w:p>
    <w:p w:rsidR="00BE33D7" w:rsidRDefault="00BE33D7" w:rsidP="00AA7EA1">
      <w:pPr>
        <w:tabs>
          <w:tab w:val="left" w:pos="9354"/>
        </w:tabs>
        <w:autoSpaceDE w:val="0"/>
        <w:autoSpaceDN w:val="0"/>
        <w:ind w:right="140"/>
        <w:jc w:val="center"/>
        <w:rPr>
          <w:sz w:val="28"/>
          <w:szCs w:val="28"/>
        </w:rPr>
      </w:pPr>
    </w:p>
    <w:p w:rsidR="00AA7EA1" w:rsidRPr="00AA7EA1" w:rsidRDefault="00AA7EA1" w:rsidP="00AA7EA1">
      <w:pPr>
        <w:tabs>
          <w:tab w:val="left" w:pos="9354"/>
        </w:tabs>
        <w:autoSpaceDE w:val="0"/>
        <w:autoSpaceDN w:val="0"/>
        <w:ind w:right="140"/>
        <w:jc w:val="center"/>
        <w:rPr>
          <w:bCs/>
          <w:sz w:val="28"/>
          <w:szCs w:val="28"/>
        </w:rPr>
      </w:pPr>
      <w:r w:rsidRPr="00AA7EA1">
        <w:rPr>
          <w:bCs/>
          <w:sz w:val="28"/>
          <w:szCs w:val="28"/>
        </w:rPr>
        <w:t>г. Прокопьевск</w:t>
      </w:r>
    </w:p>
    <w:p w:rsidR="00ED5862" w:rsidRPr="002F7BFF" w:rsidRDefault="00ED5862" w:rsidP="00ED5862">
      <w:pPr>
        <w:jc w:val="center"/>
        <w:outlineLvl w:val="0"/>
        <w:rPr>
          <w:sz w:val="28"/>
          <w:szCs w:val="28"/>
        </w:rPr>
      </w:pPr>
    </w:p>
    <w:p w:rsidR="004C6258" w:rsidRDefault="0080732B" w:rsidP="00571CDB">
      <w:pPr>
        <w:pStyle w:val="a3"/>
      </w:pPr>
      <w:r w:rsidRPr="0080732B">
        <w:t>О реализации проектов инициативного бюджетирования на территории Прокопьевского муниципального округа в 2025 году</w:t>
      </w:r>
    </w:p>
    <w:p w:rsidR="0080732B" w:rsidRPr="0060124F" w:rsidRDefault="0080732B" w:rsidP="00571CDB">
      <w:pPr>
        <w:pStyle w:val="a3"/>
      </w:pPr>
    </w:p>
    <w:p w:rsidR="004C6258" w:rsidRPr="0060124F" w:rsidRDefault="0080732B" w:rsidP="005B6C10">
      <w:pPr>
        <w:pStyle w:val="a3"/>
        <w:tabs>
          <w:tab w:val="left" w:pos="567"/>
          <w:tab w:val="left" w:pos="993"/>
        </w:tabs>
        <w:ind w:firstLine="567"/>
        <w:jc w:val="both"/>
        <w:rPr>
          <w:b w:val="0"/>
        </w:rPr>
      </w:pPr>
      <w:r>
        <w:rPr>
          <w:b w:val="0"/>
        </w:rPr>
        <w:t xml:space="preserve">Заслушав информацию о </w:t>
      </w:r>
      <w:r w:rsidRPr="0080732B">
        <w:rPr>
          <w:b w:val="0"/>
        </w:rPr>
        <w:t>реализации проектов инициативного бюджетирования на территории Прокопьевского муниципального округа в 2025 году</w:t>
      </w:r>
      <w:r w:rsidR="00C404F2" w:rsidRPr="0060124F">
        <w:rPr>
          <w:b w:val="0"/>
        </w:rPr>
        <w:t>,</w:t>
      </w:r>
      <w:r>
        <w:rPr>
          <w:b w:val="0"/>
        </w:rPr>
        <w:t xml:space="preserve"> представленную О.Н. Сизовой – заместителем главы Прокопьевского муниципального округа – начальником Финансового управления администрации, </w:t>
      </w:r>
    </w:p>
    <w:p w:rsidR="004C6258" w:rsidRPr="0060124F" w:rsidRDefault="004C6258" w:rsidP="009D634F">
      <w:pPr>
        <w:ind w:firstLine="567"/>
        <w:jc w:val="center"/>
        <w:rPr>
          <w:sz w:val="28"/>
          <w:szCs w:val="20"/>
        </w:rPr>
      </w:pPr>
    </w:p>
    <w:p w:rsidR="004C6258" w:rsidRPr="00226BED" w:rsidRDefault="004C6258" w:rsidP="009D634F">
      <w:pPr>
        <w:rPr>
          <w:sz w:val="28"/>
        </w:rPr>
      </w:pPr>
      <w:r w:rsidRPr="00226BED">
        <w:rPr>
          <w:sz w:val="28"/>
        </w:rPr>
        <w:t xml:space="preserve">Совет народных депутатов </w:t>
      </w:r>
      <w:r w:rsidR="00C220E6" w:rsidRPr="00226BED">
        <w:rPr>
          <w:sz w:val="28"/>
        </w:rPr>
        <w:t xml:space="preserve">Прокопьевского муниципального </w:t>
      </w:r>
      <w:r w:rsidR="00ED5862">
        <w:rPr>
          <w:sz w:val="28"/>
        </w:rPr>
        <w:t>округа</w:t>
      </w:r>
      <w:r w:rsidR="00C220E6" w:rsidRPr="00226BED">
        <w:rPr>
          <w:sz w:val="28"/>
        </w:rPr>
        <w:t xml:space="preserve"> </w:t>
      </w:r>
      <w:r w:rsidRPr="00226BED">
        <w:rPr>
          <w:sz w:val="28"/>
        </w:rPr>
        <w:t>реш</w:t>
      </w:r>
      <w:r w:rsidR="00C220E6" w:rsidRPr="00226BED">
        <w:rPr>
          <w:sz w:val="28"/>
        </w:rPr>
        <w:t>и</w:t>
      </w:r>
      <w:r w:rsidRPr="00226BED">
        <w:rPr>
          <w:sz w:val="28"/>
        </w:rPr>
        <w:t>л:</w:t>
      </w:r>
    </w:p>
    <w:p w:rsidR="004C6258" w:rsidRPr="0060124F" w:rsidRDefault="004C6258" w:rsidP="009D634F">
      <w:pPr>
        <w:ind w:firstLine="567"/>
        <w:rPr>
          <w:b/>
          <w:sz w:val="28"/>
        </w:rPr>
      </w:pPr>
    </w:p>
    <w:p w:rsidR="00C37317" w:rsidRDefault="0080732B" w:rsidP="0080732B">
      <w:pPr>
        <w:numPr>
          <w:ilvl w:val="0"/>
          <w:numId w:val="1"/>
        </w:numPr>
        <w:tabs>
          <w:tab w:val="clear" w:pos="1600"/>
          <w:tab w:val="left" w:pos="1134"/>
        </w:tabs>
        <w:ind w:left="0" w:firstLine="567"/>
        <w:jc w:val="both"/>
        <w:rPr>
          <w:sz w:val="28"/>
        </w:rPr>
      </w:pPr>
      <w:r>
        <w:rPr>
          <w:sz w:val="28"/>
        </w:rPr>
        <w:t>Информацию о</w:t>
      </w:r>
      <w:r w:rsidRPr="0080732B">
        <w:rPr>
          <w:sz w:val="28"/>
        </w:rPr>
        <w:t xml:space="preserve"> реализации проект</w:t>
      </w:r>
      <w:r>
        <w:rPr>
          <w:sz w:val="28"/>
        </w:rPr>
        <w:t xml:space="preserve">ов инициативного бюджетирования </w:t>
      </w:r>
      <w:r w:rsidRPr="0080732B">
        <w:rPr>
          <w:sz w:val="28"/>
        </w:rPr>
        <w:t>на территории Прокопьевского муниципального округа в 2025 году</w:t>
      </w:r>
      <w:r w:rsidR="00C220E6" w:rsidRPr="0060124F">
        <w:rPr>
          <w:sz w:val="28"/>
        </w:rPr>
        <w:t xml:space="preserve"> </w:t>
      </w:r>
      <w:r w:rsidR="00193927">
        <w:rPr>
          <w:sz w:val="28"/>
        </w:rPr>
        <w:t>принять к сведению.</w:t>
      </w:r>
    </w:p>
    <w:p w:rsidR="004C6258" w:rsidRPr="0060124F" w:rsidRDefault="0080732B" w:rsidP="009D634F">
      <w:pPr>
        <w:numPr>
          <w:ilvl w:val="0"/>
          <w:numId w:val="1"/>
        </w:numPr>
        <w:tabs>
          <w:tab w:val="left" w:pos="108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5B6C10" w:rsidRPr="005B6C10">
        <w:rPr>
          <w:sz w:val="28"/>
          <w:szCs w:val="28"/>
        </w:rPr>
        <w:t xml:space="preserve">астоящее решение </w:t>
      </w:r>
      <w:r w:rsidR="00193927">
        <w:rPr>
          <w:sz w:val="28"/>
          <w:szCs w:val="28"/>
        </w:rPr>
        <w:t xml:space="preserve">вступает </w:t>
      </w:r>
      <w:r w:rsidR="005B6C10" w:rsidRPr="005B6C10">
        <w:rPr>
          <w:sz w:val="28"/>
          <w:szCs w:val="28"/>
        </w:rPr>
        <w:t>в силу со дня принятия</w:t>
      </w:r>
      <w:r w:rsidR="004C6258" w:rsidRPr="0060124F">
        <w:rPr>
          <w:sz w:val="28"/>
          <w:szCs w:val="28"/>
        </w:rPr>
        <w:t>.</w:t>
      </w:r>
    </w:p>
    <w:p w:rsidR="00364D1A" w:rsidRDefault="00364D1A" w:rsidP="00571CDB">
      <w:pPr>
        <w:jc w:val="both"/>
        <w:rPr>
          <w:sz w:val="28"/>
          <w:szCs w:val="28"/>
        </w:rPr>
      </w:pPr>
    </w:p>
    <w:p w:rsidR="0080732B" w:rsidRDefault="0080732B" w:rsidP="00571CDB">
      <w:pPr>
        <w:jc w:val="both"/>
        <w:rPr>
          <w:sz w:val="28"/>
          <w:szCs w:val="28"/>
        </w:rPr>
      </w:pPr>
    </w:p>
    <w:p w:rsidR="009D634F" w:rsidRPr="0060124F" w:rsidRDefault="009D634F" w:rsidP="00571CDB">
      <w:pPr>
        <w:jc w:val="both"/>
        <w:rPr>
          <w:sz w:val="28"/>
          <w:szCs w:val="28"/>
        </w:rPr>
      </w:pPr>
    </w:p>
    <w:p w:rsidR="004C6258" w:rsidRPr="0060124F" w:rsidRDefault="00C220E6" w:rsidP="00571CDB">
      <w:pPr>
        <w:rPr>
          <w:sz w:val="28"/>
          <w:szCs w:val="28"/>
        </w:rPr>
      </w:pPr>
      <w:r w:rsidRPr="0060124F">
        <w:rPr>
          <w:sz w:val="28"/>
          <w:szCs w:val="28"/>
        </w:rPr>
        <w:t>Председатель Совета народных депутатов</w:t>
      </w:r>
    </w:p>
    <w:p w:rsidR="00C220E6" w:rsidRDefault="00C220E6" w:rsidP="00C220E6">
      <w:pPr>
        <w:tabs>
          <w:tab w:val="left" w:pos="6345"/>
        </w:tabs>
        <w:rPr>
          <w:sz w:val="28"/>
          <w:szCs w:val="28"/>
        </w:rPr>
      </w:pPr>
      <w:r w:rsidRPr="0060124F">
        <w:rPr>
          <w:sz w:val="28"/>
          <w:szCs w:val="28"/>
        </w:rPr>
        <w:t xml:space="preserve">Прокопьевского муниципального </w:t>
      </w:r>
      <w:r w:rsidR="00ED5862">
        <w:rPr>
          <w:sz w:val="28"/>
          <w:szCs w:val="28"/>
        </w:rPr>
        <w:t>округа</w:t>
      </w:r>
      <w:r w:rsidRPr="0060124F">
        <w:rPr>
          <w:sz w:val="28"/>
          <w:szCs w:val="28"/>
        </w:rPr>
        <w:tab/>
      </w:r>
      <w:r w:rsidR="009D634F">
        <w:rPr>
          <w:sz w:val="28"/>
          <w:szCs w:val="28"/>
        </w:rPr>
        <w:t xml:space="preserve">               </w:t>
      </w:r>
      <w:r w:rsidR="00624BA4">
        <w:rPr>
          <w:sz w:val="28"/>
          <w:szCs w:val="28"/>
        </w:rPr>
        <w:t xml:space="preserve"> </w:t>
      </w:r>
      <w:r w:rsidRPr="0060124F">
        <w:rPr>
          <w:sz w:val="28"/>
          <w:szCs w:val="28"/>
        </w:rPr>
        <w:t>И.А. Лошманкина</w:t>
      </w:r>
    </w:p>
    <w:p w:rsidR="00382BF9" w:rsidRDefault="00382BF9" w:rsidP="00C220E6">
      <w:pPr>
        <w:tabs>
          <w:tab w:val="left" w:pos="6345"/>
        </w:tabs>
        <w:rPr>
          <w:sz w:val="28"/>
          <w:szCs w:val="28"/>
        </w:rPr>
      </w:pPr>
    </w:p>
    <w:p w:rsidR="00382BF9" w:rsidRDefault="00382BF9" w:rsidP="00C220E6">
      <w:pPr>
        <w:tabs>
          <w:tab w:val="left" w:pos="6345"/>
        </w:tabs>
        <w:rPr>
          <w:sz w:val="28"/>
          <w:szCs w:val="28"/>
        </w:rPr>
      </w:pPr>
    </w:p>
    <w:p w:rsidR="0005000A" w:rsidRDefault="0005000A" w:rsidP="00C220E6">
      <w:pPr>
        <w:tabs>
          <w:tab w:val="left" w:pos="6345"/>
        </w:tabs>
        <w:rPr>
          <w:sz w:val="28"/>
          <w:szCs w:val="28"/>
        </w:rPr>
      </w:pPr>
    </w:p>
    <w:p w:rsidR="0005000A" w:rsidRDefault="0005000A" w:rsidP="00C220E6">
      <w:pPr>
        <w:tabs>
          <w:tab w:val="left" w:pos="6345"/>
        </w:tabs>
        <w:rPr>
          <w:sz w:val="28"/>
          <w:szCs w:val="28"/>
        </w:rPr>
      </w:pPr>
    </w:p>
    <w:p w:rsidR="0005000A" w:rsidRDefault="0005000A" w:rsidP="00C220E6">
      <w:pPr>
        <w:tabs>
          <w:tab w:val="left" w:pos="6345"/>
        </w:tabs>
        <w:rPr>
          <w:sz w:val="28"/>
          <w:szCs w:val="28"/>
        </w:rPr>
      </w:pPr>
    </w:p>
    <w:sectPr w:rsidR="0005000A" w:rsidSect="00B5177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  <w:font w:name="TimesNewRomanPS-ItalicM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3">
    <w:nsid w:val="005E3D9D"/>
    <w:multiLevelType w:val="multilevel"/>
    <w:tmpl w:val="E1C4D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7942C6"/>
    <w:multiLevelType w:val="hybridMultilevel"/>
    <w:tmpl w:val="F7AE5FAA"/>
    <w:lvl w:ilvl="0" w:tplc="CB2E42EE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0764346B"/>
    <w:multiLevelType w:val="hybridMultilevel"/>
    <w:tmpl w:val="34B20700"/>
    <w:lvl w:ilvl="0" w:tplc="13FCF84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0067AB4"/>
    <w:multiLevelType w:val="hybridMultilevel"/>
    <w:tmpl w:val="3E70AAB2"/>
    <w:lvl w:ilvl="0" w:tplc="E7229832">
      <w:start w:val="2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7">
    <w:nsid w:val="11133F4E"/>
    <w:multiLevelType w:val="hybridMultilevel"/>
    <w:tmpl w:val="F9B645E4"/>
    <w:lvl w:ilvl="0" w:tplc="9ABA6FA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36ABA"/>
    <w:multiLevelType w:val="multilevel"/>
    <w:tmpl w:val="7144A8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7C36FF"/>
    <w:multiLevelType w:val="hybridMultilevel"/>
    <w:tmpl w:val="A8A6831A"/>
    <w:lvl w:ilvl="0" w:tplc="C2CA533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17193CD4"/>
    <w:multiLevelType w:val="hybridMultilevel"/>
    <w:tmpl w:val="E8468304"/>
    <w:lvl w:ilvl="0" w:tplc="0E6C8A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7612147"/>
    <w:multiLevelType w:val="hybridMultilevel"/>
    <w:tmpl w:val="D66EFB52"/>
    <w:lvl w:ilvl="0" w:tplc="151E5DA4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1F814DBB"/>
    <w:multiLevelType w:val="hybridMultilevel"/>
    <w:tmpl w:val="A5146E8C"/>
    <w:lvl w:ilvl="0" w:tplc="633A116E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F80DFA"/>
    <w:multiLevelType w:val="multilevel"/>
    <w:tmpl w:val="E5987334"/>
    <w:lvl w:ilvl="0">
      <w:start w:val="1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2BD0130C"/>
    <w:multiLevelType w:val="multilevel"/>
    <w:tmpl w:val="DD3838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47060B"/>
    <w:multiLevelType w:val="multilevel"/>
    <w:tmpl w:val="287C7194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>
    <w:nsid w:val="302B1B36"/>
    <w:multiLevelType w:val="hybridMultilevel"/>
    <w:tmpl w:val="384C1FEE"/>
    <w:lvl w:ilvl="0" w:tplc="F01612B6">
      <w:start w:val="6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4333BD7"/>
    <w:multiLevelType w:val="hybridMultilevel"/>
    <w:tmpl w:val="9D429C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51D4EA1"/>
    <w:multiLevelType w:val="hybridMultilevel"/>
    <w:tmpl w:val="DB980B7E"/>
    <w:lvl w:ilvl="0" w:tplc="D3BEE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65B7E26"/>
    <w:multiLevelType w:val="hybridMultilevel"/>
    <w:tmpl w:val="5F106816"/>
    <w:lvl w:ilvl="0" w:tplc="FAC4B8D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8966F2"/>
    <w:multiLevelType w:val="hybridMultilevel"/>
    <w:tmpl w:val="3508BD98"/>
    <w:lvl w:ilvl="0" w:tplc="F8346B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DA94719"/>
    <w:multiLevelType w:val="hybridMultilevel"/>
    <w:tmpl w:val="145A0B8C"/>
    <w:lvl w:ilvl="0" w:tplc="0419000F">
      <w:start w:val="1"/>
      <w:numFmt w:val="decimal"/>
      <w:lvlText w:val="%1."/>
      <w:lvlJc w:val="left"/>
      <w:pPr>
        <w:tabs>
          <w:tab w:val="num" w:pos="1600"/>
        </w:tabs>
        <w:ind w:left="16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22">
    <w:nsid w:val="40BB7D27"/>
    <w:multiLevelType w:val="hybridMultilevel"/>
    <w:tmpl w:val="FBF0E4A8"/>
    <w:lvl w:ilvl="0" w:tplc="B6008E7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18B3860"/>
    <w:multiLevelType w:val="hybridMultilevel"/>
    <w:tmpl w:val="02B88B08"/>
    <w:lvl w:ilvl="0" w:tplc="BDFE4D2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6334973"/>
    <w:multiLevelType w:val="hybridMultilevel"/>
    <w:tmpl w:val="59080A8A"/>
    <w:lvl w:ilvl="0" w:tplc="79622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C17027"/>
    <w:multiLevelType w:val="multilevel"/>
    <w:tmpl w:val="A9A23A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504108D7"/>
    <w:multiLevelType w:val="hybridMultilevel"/>
    <w:tmpl w:val="A1D05A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B633F10"/>
    <w:multiLevelType w:val="hybridMultilevel"/>
    <w:tmpl w:val="A0624254"/>
    <w:lvl w:ilvl="0" w:tplc="A014B3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C5F72FA"/>
    <w:multiLevelType w:val="hybridMultilevel"/>
    <w:tmpl w:val="5E3449F6"/>
    <w:lvl w:ilvl="0" w:tplc="1D8CF688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>
    <w:nsid w:val="5D816E81"/>
    <w:multiLevelType w:val="hybridMultilevel"/>
    <w:tmpl w:val="8698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9260D8"/>
    <w:multiLevelType w:val="hybridMultilevel"/>
    <w:tmpl w:val="093ED768"/>
    <w:lvl w:ilvl="0" w:tplc="645E0A9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F690173"/>
    <w:multiLevelType w:val="hybridMultilevel"/>
    <w:tmpl w:val="1EC8675A"/>
    <w:lvl w:ilvl="0" w:tplc="66E841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A57ECE"/>
    <w:multiLevelType w:val="hybridMultilevel"/>
    <w:tmpl w:val="D41CE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57F33"/>
    <w:multiLevelType w:val="hybridMultilevel"/>
    <w:tmpl w:val="412CC84A"/>
    <w:lvl w:ilvl="0" w:tplc="65AE304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4">
    <w:nsid w:val="7185392B"/>
    <w:multiLevelType w:val="hybridMultilevel"/>
    <w:tmpl w:val="3E70AAB2"/>
    <w:lvl w:ilvl="0" w:tplc="E722983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35D115C"/>
    <w:multiLevelType w:val="hybridMultilevel"/>
    <w:tmpl w:val="280A5148"/>
    <w:lvl w:ilvl="0" w:tplc="5DE22C34">
      <w:start w:val="1"/>
      <w:numFmt w:val="decimal"/>
      <w:lvlText w:val="%1."/>
      <w:lvlJc w:val="left"/>
      <w:pPr>
        <w:ind w:left="153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6">
    <w:nsid w:val="756D3813"/>
    <w:multiLevelType w:val="hybridMultilevel"/>
    <w:tmpl w:val="1AF46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2D15E8"/>
    <w:multiLevelType w:val="multilevel"/>
    <w:tmpl w:val="5F22F5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2006" w:hanging="1440"/>
      </w:pPr>
      <w:rPr>
        <w:rFonts w:hint="default"/>
        <w:b/>
      </w:rPr>
    </w:lvl>
    <w:lvl w:ilvl="2">
      <w:start w:val="2015"/>
      <w:numFmt w:val="decimal"/>
      <w:isLgl/>
      <w:lvlText w:val="%1.%2.%3"/>
      <w:lvlJc w:val="left"/>
      <w:pPr>
        <w:ind w:left="2006" w:hanging="144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06" w:hanging="144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06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00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26" w:hanging="2160"/>
      </w:pPr>
      <w:rPr>
        <w:rFonts w:hint="default"/>
        <w:b/>
      </w:rPr>
    </w:lvl>
  </w:abstractNum>
  <w:abstractNum w:abstractNumId="38">
    <w:nsid w:val="7D935190"/>
    <w:multiLevelType w:val="hybridMultilevel"/>
    <w:tmpl w:val="568469DE"/>
    <w:lvl w:ilvl="0" w:tplc="D0D05CE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F884B6F"/>
    <w:multiLevelType w:val="hybridMultilevel"/>
    <w:tmpl w:val="3E70AAB2"/>
    <w:lvl w:ilvl="0" w:tplc="E722983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39"/>
  </w:num>
  <w:num w:numId="4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9"/>
  </w:num>
  <w:num w:numId="11">
    <w:abstractNumId w:val="20"/>
  </w:num>
  <w:num w:numId="12">
    <w:abstractNumId w:val="36"/>
  </w:num>
  <w:num w:numId="13">
    <w:abstractNumId w:val="11"/>
  </w:num>
  <w:num w:numId="14">
    <w:abstractNumId w:val="35"/>
  </w:num>
  <w:num w:numId="15">
    <w:abstractNumId w:val="10"/>
  </w:num>
  <w:num w:numId="16">
    <w:abstractNumId w:val="18"/>
  </w:num>
  <w:num w:numId="17">
    <w:abstractNumId w:val="24"/>
  </w:num>
  <w:num w:numId="18">
    <w:abstractNumId w:val="23"/>
  </w:num>
  <w:num w:numId="19">
    <w:abstractNumId w:val="30"/>
  </w:num>
  <w:num w:numId="20">
    <w:abstractNumId w:val="9"/>
  </w:num>
  <w:num w:numId="21">
    <w:abstractNumId w:val="34"/>
  </w:num>
  <w:num w:numId="22">
    <w:abstractNumId w:val="29"/>
  </w:num>
  <w:num w:numId="23">
    <w:abstractNumId w:val="22"/>
  </w:num>
  <w:num w:numId="24">
    <w:abstractNumId w:val="15"/>
  </w:num>
  <w:num w:numId="25">
    <w:abstractNumId w:val="3"/>
  </w:num>
  <w:num w:numId="26">
    <w:abstractNumId w:val="26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32"/>
  </w:num>
  <w:num w:numId="30">
    <w:abstractNumId w:val="13"/>
  </w:num>
  <w:num w:numId="31">
    <w:abstractNumId w:val="37"/>
  </w:num>
  <w:num w:numId="32">
    <w:abstractNumId w:val="14"/>
  </w:num>
  <w:num w:numId="33">
    <w:abstractNumId w:val="8"/>
  </w:num>
  <w:num w:numId="34">
    <w:abstractNumId w:val="27"/>
  </w:num>
  <w:num w:numId="35">
    <w:abstractNumId w:val="38"/>
  </w:num>
  <w:num w:numId="36">
    <w:abstractNumId w:val="6"/>
  </w:num>
  <w:num w:numId="37">
    <w:abstractNumId w:val="7"/>
  </w:num>
  <w:num w:numId="38">
    <w:abstractNumId w:val="25"/>
  </w:num>
  <w:num w:numId="39">
    <w:abstractNumId w:val="12"/>
  </w:num>
  <w:num w:numId="40">
    <w:abstractNumId w:val="5"/>
  </w:num>
  <w:num w:numId="41">
    <w:abstractNumId w:val="4"/>
  </w:num>
  <w:num w:numId="42">
    <w:abstractNumId w:val="0"/>
  </w:num>
  <w:num w:numId="43">
    <w:abstractNumId w:val="1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CDB"/>
    <w:rsid w:val="00020166"/>
    <w:rsid w:val="000257AA"/>
    <w:rsid w:val="0005000A"/>
    <w:rsid w:val="00095728"/>
    <w:rsid w:val="000A7BAF"/>
    <w:rsid w:val="000B32A9"/>
    <w:rsid w:val="000D6474"/>
    <w:rsid w:val="000F5F11"/>
    <w:rsid w:val="00103D4C"/>
    <w:rsid w:val="00134A2E"/>
    <w:rsid w:val="001908E4"/>
    <w:rsid w:val="00193927"/>
    <w:rsid w:val="00202F4E"/>
    <w:rsid w:val="00211B11"/>
    <w:rsid w:val="00225EF4"/>
    <w:rsid w:val="00226BED"/>
    <w:rsid w:val="002369B9"/>
    <w:rsid w:val="002C6647"/>
    <w:rsid w:val="0031749C"/>
    <w:rsid w:val="0036438C"/>
    <w:rsid w:val="00364D1A"/>
    <w:rsid w:val="00373748"/>
    <w:rsid w:val="00376B40"/>
    <w:rsid w:val="00382BF9"/>
    <w:rsid w:val="00387206"/>
    <w:rsid w:val="003F7368"/>
    <w:rsid w:val="00406228"/>
    <w:rsid w:val="00413166"/>
    <w:rsid w:val="00434D9D"/>
    <w:rsid w:val="0044484C"/>
    <w:rsid w:val="004C6258"/>
    <w:rsid w:val="00523ECC"/>
    <w:rsid w:val="00571CDB"/>
    <w:rsid w:val="005B6C10"/>
    <w:rsid w:val="005E4600"/>
    <w:rsid w:val="00600A27"/>
    <w:rsid w:val="0060124F"/>
    <w:rsid w:val="00624BA4"/>
    <w:rsid w:val="0065537B"/>
    <w:rsid w:val="00684645"/>
    <w:rsid w:val="007036D2"/>
    <w:rsid w:val="0080732B"/>
    <w:rsid w:val="008123F8"/>
    <w:rsid w:val="00861982"/>
    <w:rsid w:val="008E5E53"/>
    <w:rsid w:val="008F71C5"/>
    <w:rsid w:val="00922616"/>
    <w:rsid w:val="00926285"/>
    <w:rsid w:val="00947899"/>
    <w:rsid w:val="009C73E0"/>
    <w:rsid w:val="009D5F5E"/>
    <w:rsid w:val="009D634F"/>
    <w:rsid w:val="00A30EDA"/>
    <w:rsid w:val="00A52669"/>
    <w:rsid w:val="00AA7EA1"/>
    <w:rsid w:val="00AB1826"/>
    <w:rsid w:val="00AD3511"/>
    <w:rsid w:val="00AE5F82"/>
    <w:rsid w:val="00B4506A"/>
    <w:rsid w:val="00B51771"/>
    <w:rsid w:val="00BA6FEF"/>
    <w:rsid w:val="00BE33D7"/>
    <w:rsid w:val="00C220E6"/>
    <w:rsid w:val="00C37317"/>
    <w:rsid w:val="00C404F2"/>
    <w:rsid w:val="00C742A0"/>
    <w:rsid w:val="00C82122"/>
    <w:rsid w:val="00C8427F"/>
    <w:rsid w:val="00CC7A25"/>
    <w:rsid w:val="00D05318"/>
    <w:rsid w:val="00D10140"/>
    <w:rsid w:val="00D32D10"/>
    <w:rsid w:val="00D7172B"/>
    <w:rsid w:val="00D80861"/>
    <w:rsid w:val="00DA07A9"/>
    <w:rsid w:val="00DC6B8F"/>
    <w:rsid w:val="00E377BE"/>
    <w:rsid w:val="00E85875"/>
    <w:rsid w:val="00E908C1"/>
    <w:rsid w:val="00EA759E"/>
    <w:rsid w:val="00ED5862"/>
    <w:rsid w:val="00F46467"/>
    <w:rsid w:val="00F57F17"/>
    <w:rsid w:val="00FD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2" w:uiPriority="0"/>
    <w:lsdException w:name="List Bulle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D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71CDB"/>
    <w:pPr>
      <w:jc w:val="center"/>
    </w:pPr>
    <w:rPr>
      <w:b/>
      <w:sz w:val="28"/>
      <w:szCs w:val="20"/>
    </w:rPr>
  </w:style>
  <w:style w:type="character" w:customStyle="1" w:styleId="a4">
    <w:name w:val="Основной текст Знак"/>
    <w:link w:val="a3"/>
    <w:uiPriority w:val="99"/>
    <w:locked/>
    <w:rsid w:val="00571CDB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ody Text Indent"/>
    <w:aliases w:val="подпись,Надин стиль,Основной текст 1,Нумерованный список !!,Iniiaiie oaeno 1,Ioia?iaaiiue nienie !!,Iaaei noeeu"/>
    <w:basedOn w:val="a"/>
    <w:link w:val="a6"/>
    <w:rsid w:val="00571CDB"/>
    <w:pPr>
      <w:ind w:firstLine="851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aliases w:val="подпись Знак,Надин стиль Знак,Основной текст 1 Знак,Нумерованный список !! Знак,Iniiaiie oaeno 1 Знак,Ioia?iaaiiue nienie !! Знак,Iaaei noeeu Знак"/>
    <w:link w:val="a5"/>
    <w:locked/>
    <w:rsid w:val="00571CDB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571CDB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571CD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36438C"/>
    <w:rPr>
      <w:rFonts w:cs="Times New Roman"/>
    </w:rPr>
  </w:style>
  <w:style w:type="character" w:customStyle="1" w:styleId="grame">
    <w:name w:val="grame"/>
    <w:uiPriority w:val="99"/>
    <w:rsid w:val="0036438C"/>
    <w:rPr>
      <w:rFonts w:cs="Times New Roman"/>
    </w:rPr>
  </w:style>
  <w:style w:type="numbering" w:customStyle="1" w:styleId="1">
    <w:name w:val="Нет списка1"/>
    <w:next w:val="a2"/>
    <w:uiPriority w:val="99"/>
    <w:semiHidden/>
    <w:unhideWhenUsed/>
    <w:rsid w:val="0060124F"/>
  </w:style>
  <w:style w:type="paragraph" w:customStyle="1" w:styleId="Default">
    <w:name w:val="Default"/>
    <w:rsid w:val="0060124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7">
    <w:name w:val="List Paragraph"/>
    <w:basedOn w:val="a"/>
    <w:link w:val="a8"/>
    <w:qFormat/>
    <w:rsid w:val="006012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rsid w:val="0060124F"/>
  </w:style>
  <w:style w:type="paragraph" w:customStyle="1" w:styleId="ConsPlusNormal">
    <w:name w:val="ConsPlusNormal"/>
    <w:uiPriority w:val="99"/>
    <w:rsid w:val="0060124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9">
    <w:name w:val="Hyperlink"/>
    <w:rsid w:val="0060124F"/>
    <w:rPr>
      <w:color w:val="0000FF"/>
      <w:u w:val="single"/>
    </w:rPr>
  </w:style>
  <w:style w:type="character" w:styleId="aa">
    <w:name w:val="Strong"/>
    <w:uiPriority w:val="22"/>
    <w:qFormat/>
    <w:locked/>
    <w:rsid w:val="0060124F"/>
    <w:rPr>
      <w:b/>
      <w:bCs/>
    </w:rPr>
  </w:style>
  <w:style w:type="paragraph" w:customStyle="1" w:styleId="10">
    <w:name w:val="Абзац списка1"/>
    <w:basedOn w:val="a"/>
    <w:rsid w:val="0060124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60124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60124F"/>
    <w:rPr>
      <w:sz w:val="22"/>
      <w:szCs w:val="22"/>
      <w:lang w:eastAsia="en-US"/>
    </w:rPr>
  </w:style>
  <w:style w:type="paragraph" w:customStyle="1" w:styleId="21">
    <w:name w:val="Абзац списка2"/>
    <w:basedOn w:val="a"/>
    <w:qFormat/>
    <w:rsid w:val="00226B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">
    <w:name w:val="Абзац списка3"/>
    <w:basedOn w:val="a"/>
    <w:qFormat/>
    <w:rsid w:val="000D64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d">
    <w:name w:val="Знак Знак Знак"/>
    <w:basedOn w:val="a"/>
    <w:rsid w:val="0005000A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styleId="ae">
    <w:name w:val="footnote text"/>
    <w:basedOn w:val="a"/>
    <w:link w:val="af"/>
    <w:uiPriority w:val="99"/>
    <w:semiHidden/>
    <w:unhideWhenUsed/>
    <w:rsid w:val="0005000A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">
    <w:name w:val="Текст сноски Знак"/>
    <w:link w:val="ae"/>
    <w:uiPriority w:val="99"/>
    <w:semiHidden/>
    <w:rsid w:val="0005000A"/>
    <w:rPr>
      <w:lang w:val="x-none" w:eastAsia="en-US"/>
    </w:rPr>
  </w:style>
  <w:style w:type="character" w:styleId="af0">
    <w:name w:val="footnote reference"/>
    <w:uiPriority w:val="99"/>
    <w:semiHidden/>
    <w:unhideWhenUsed/>
    <w:rsid w:val="0005000A"/>
    <w:rPr>
      <w:vertAlign w:val="superscript"/>
    </w:rPr>
  </w:style>
  <w:style w:type="paragraph" w:customStyle="1" w:styleId="4">
    <w:name w:val="Абзац списка4"/>
    <w:basedOn w:val="a"/>
    <w:qFormat/>
    <w:rsid w:val="0005000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unhideWhenUsed/>
    <w:rsid w:val="0005000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2">
    <w:name w:val="Верхний колонтитул Знак"/>
    <w:link w:val="af1"/>
    <w:uiPriority w:val="99"/>
    <w:rsid w:val="0005000A"/>
    <w:rPr>
      <w:sz w:val="22"/>
      <w:szCs w:val="22"/>
      <w:lang w:val="x-none"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5000A"/>
    <w:rPr>
      <w:rFonts w:ascii="Tahoma" w:eastAsia="Calibri" w:hAnsi="Tahoma"/>
      <w:sz w:val="16"/>
      <w:szCs w:val="16"/>
      <w:lang w:val="x-none" w:eastAsia="en-US"/>
    </w:rPr>
  </w:style>
  <w:style w:type="character" w:customStyle="1" w:styleId="af4">
    <w:name w:val="Текст выноски Знак"/>
    <w:link w:val="af3"/>
    <w:uiPriority w:val="99"/>
    <w:semiHidden/>
    <w:rsid w:val="0005000A"/>
    <w:rPr>
      <w:rFonts w:ascii="Tahoma" w:hAnsi="Tahoma"/>
      <w:sz w:val="16"/>
      <w:szCs w:val="16"/>
      <w:lang w:val="x-none" w:eastAsia="en-US"/>
    </w:rPr>
  </w:style>
  <w:style w:type="paragraph" w:styleId="af5">
    <w:name w:val="Normal (Web)"/>
    <w:basedOn w:val="a"/>
    <w:uiPriority w:val="99"/>
    <w:rsid w:val="0005000A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Обычный1"/>
    <w:rsid w:val="0005000A"/>
    <w:rPr>
      <w:rFonts w:ascii="Times New Roman" w:eastAsia="Times New Roman" w:hAnsi="Times New Roman"/>
      <w:snapToGrid w:val="0"/>
    </w:rPr>
  </w:style>
  <w:style w:type="paragraph" w:customStyle="1" w:styleId="12">
    <w:name w:val="Знак1"/>
    <w:basedOn w:val="a"/>
    <w:rsid w:val="0005000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fontstyle01">
    <w:name w:val="fontstyle01"/>
    <w:rsid w:val="0005000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unhideWhenUsed/>
    <w:rsid w:val="000500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5000A"/>
    <w:rPr>
      <w:rFonts w:ascii="Courier New" w:eastAsia="Times New Roman" w:hAnsi="Courier New" w:cs="Courier New"/>
    </w:rPr>
  </w:style>
  <w:style w:type="character" w:customStyle="1" w:styleId="fontstyle21">
    <w:name w:val="fontstyle21"/>
    <w:rsid w:val="0005000A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05000A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a8">
    <w:name w:val="Абзац списка Знак"/>
    <w:link w:val="a7"/>
    <w:uiPriority w:val="34"/>
    <w:locked/>
    <w:rsid w:val="0005000A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05000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(2)_"/>
    <w:link w:val="23"/>
    <w:rsid w:val="0005000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5000A"/>
    <w:pPr>
      <w:widowControl w:val="0"/>
      <w:shd w:val="clear" w:color="auto" w:fill="FFFFFF"/>
      <w:spacing w:line="317" w:lineRule="exact"/>
      <w:jc w:val="both"/>
    </w:pPr>
    <w:rPr>
      <w:sz w:val="26"/>
      <w:szCs w:val="26"/>
    </w:rPr>
  </w:style>
  <w:style w:type="character" w:customStyle="1" w:styleId="24">
    <w:name w:val="Основной текст (2) + Полужирный"/>
    <w:rsid w:val="000500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6">
    <w:name w:val="Сноска_"/>
    <w:link w:val="af7"/>
    <w:rsid w:val="0005000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7">
    <w:name w:val="Сноска"/>
    <w:basedOn w:val="a"/>
    <w:link w:val="af6"/>
    <w:rsid w:val="0005000A"/>
    <w:pPr>
      <w:widowControl w:val="0"/>
      <w:shd w:val="clear" w:color="auto" w:fill="FFFFFF"/>
      <w:spacing w:line="230" w:lineRule="exact"/>
      <w:jc w:val="both"/>
    </w:pPr>
    <w:rPr>
      <w:sz w:val="26"/>
      <w:szCs w:val="26"/>
    </w:rPr>
  </w:style>
  <w:style w:type="character" w:customStyle="1" w:styleId="6">
    <w:name w:val="Основной текст (6)_"/>
    <w:link w:val="60"/>
    <w:rsid w:val="0005000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61">
    <w:name w:val="Основной текст (6) + Не полужирный"/>
    <w:rsid w:val="000500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05000A"/>
    <w:pPr>
      <w:widowControl w:val="0"/>
      <w:shd w:val="clear" w:color="auto" w:fill="FFFFFF"/>
      <w:spacing w:line="322" w:lineRule="exact"/>
      <w:jc w:val="both"/>
    </w:pPr>
    <w:rPr>
      <w:b/>
      <w:bCs/>
      <w:sz w:val="26"/>
      <w:szCs w:val="26"/>
    </w:rPr>
  </w:style>
  <w:style w:type="character" w:customStyle="1" w:styleId="713pt">
    <w:name w:val="Основной текст (7) + 13 pt;Полужирный"/>
    <w:rsid w:val="0005000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8">
    <w:name w:val="endnote reference"/>
    <w:uiPriority w:val="99"/>
    <w:semiHidden/>
    <w:unhideWhenUsed/>
    <w:rsid w:val="0005000A"/>
    <w:rPr>
      <w:vertAlign w:val="superscript"/>
    </w:rPr>
  </w:style>
  <w:style w:type="numbering" w:customStyle="1" w:styleId="25">
    <w:name w:val="Нет списка2"/>
    <w:next w:val="a2"/>
    <w:uiPriority w:val="99"/>
    <w:semiHidden/>
    <w:unhideWhenUsed/>
    <w:rsid w:val="000A7BAF"/>
  </w:style>
  <w:style w:type="paragraph" w:customStyle="1" w:styleId="af9">
    <w:name w:val="Знак Знак Знак"/>
    <w:basedOn w:val="a"/>
    <w:rsid w:val="000A7BAF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5">
    <w:name w:val="Абзац списка5"/>
    <w:basedOn w:val="a"/>
    <w:qFormat/>
    <w:rsid w:val="000A7B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6">
    <w:name w:val="Обычный2"/>
    <w:rsid w:val="000A7BAF"/>
    <w:rPr>
      <w:rFonts w:ascii="Times New Roman" w:eastAsia="Times New Roman" w:hAnsi="Times New Roman"/>
      <w:snapToGrid w:val="0"/>
    </w:rPr>
  </w:style>
  <w:style w:type="paragraph" w:styleId="27">
    <w:name w:val="List 2"/>
    <w:basedOn w:val="a"/>
    <w:rsid w:val="000A7BAF"/>
    <w:pPr>
      <w:ind w:left="566" w:hanging="283"/>
    </w:pPr>
  </w:style>
  <w:style w:type="character" w:customStyle="1" w:styleId="fontstyle41">
    <w:name w:val="fontstyle41"/>
    <w:rsid w:val="000A7BAF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LO-Normal">
    <w:name w:val="LO-Normal"/>
    <w:rsid w:val="00382BF9"/>
    <w:pPr>
      <w:suppressAutoHyphens/>
    </w:pPr>
    <w:rPr>
      <w:rFonts w:ascii="Times New Roman" w:eastAsia="Times New Roman" w:hAnsi="Times New Roman"/>
      <w:lang w:eastAsia="zh-CN"/>
    </w:rPr>
  </w:style>
  <w:style w:type="paragraph" w:styleId="28">
    <w:name w:val="List Bullet 2"/>
    <w:basedOn w:val="a"/>
    <w:rsid w:val="00382BF9"/>
    <w:pPr>
      <w:suppressAutoHyphens/>
      <w:ind w:left="566" w:hanging="283"/>
    </w:pPr>
    <w:rPr>
      <w:lang w:eastAsia="zh-CN"/>
    </w:rPr>
  </w:style>
  <w:style w:type="paragraph" w:customStyle="1" w:styleId="afa">
    <w:name w:val="Содержимое таблицы"/>
    <w:basedOn w:val="a"/>
    <w:rsid w:val="00382BF9"/>
    <w:pPr>
      <w:widowControl w:val="0"/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customStyle="1" w:styleId="210">
    <w:name w:val="Маркированный список 21"/>
    <w:basedOn w:val="a"/>
    <w:rsid w:val="0044484C"/>
    <w:pPr>
      <w:suppressAutoHyphens/>
      <w:ind w:left="566" w:hanging="283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SOVET1</cp:lastModifiedBy>
  <cp:revision>59</cp:revision>
  <cp:lastPrinted>2026-05-29T04:36:00Z</cp:lastPrinted>
  <dcterms:created xsi:type="dcterms:W3CDTF">2013-01-21T10:53:00Z</dcterms:created>
  <dcterms:modified xsi:type="dcterms:W3CDTF">2026-05-29T04:37:00Z</dcterms:modified>
</cp:coreProperties>
</file>